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8EAF3" w14:textId="119CF292" w:rsidR="00222D43" w:rsidRPr="000D49A5" w:rsidRDefault="00222D43" w:rsidP="00222D43">
      <w:pPr>
        <w:pageBreakBefore/>
        <w:jc w:val="right"/>
        <w:rPr>
          <w:iCs/>
          <w:sz w:val="18"/>
          <w:szCs w:val="18"/>
          <w:lang w:eastAsia="ar-SA"/>
        </w:rPr>
      </w:pPr>
      <w:r w:rsidRPr="000D49A5">
        <w:rPr>
          <w:iCs/>
          <w:sz w:val="18"/>
          <w:szCs w:val="18"/>
        </w:rPr>
        <w:t xml:space="preserve">Załącznik nr </w:t>
      </w:r>
      <w:r>
        <w:rPr>
          <w:iCs/>
          <w:sz w:val="18"/>
          <w:szCs w:val="18"/>
        </w:rPr>
        <w:t>2</w:t>
      </w:r>
      <w:r w:rsidRPr="000D49A5">
        <w:rPr>
          <w:iCs/>
          <w:sz w:val="18"/>
          <w:szCs w:val="18"/>
        </w:rPr>
        <w:t xml:space="preserve"> do Zarządzenia nr </w:t>
      </w:r>
      <w:r>
        <w:rPr>
          <w:iCs/>
          <w:sz w:val="18"/>
          <w:szCs w:val="18"/>
        </w:rPr>
        <w:t>39.1819</w:t>
      </w:r>
      <w:r w:rsidRPr="000D49A5">
        <w:rPr>
          <w:iCs/>
          <w:sz w:val="18"/>
          <w:szCs w:val="18"/>
        </w:rPr>
        <w:t>.2026.</w:t>
      </w:r>
    </w:p>
    <w:p w14:paraId="6FCA4D75" w14:textId="77777777" w:rsidR="00222D43" w:rsidRPr="000D49A5" w:rsidRDefault="00222D43" w:rsidP="00222D43">
      <w:pPr>
        <w:ind w:left="4956" w:firstLine="431"/>
        <w:jc w:val="center"/>
        <w:rPr>
          <w:iCs/>
          <w:sz w:val="18"/>
          <w:szCs w:val="18"/>
        </w:rPr>
      </w:pPr>
      <w:r w:rsidRPr="000D49A5">
        <w:rPr>
          <w:iCs/>
          <w:sz w:val="18"/>
          <w:szCs w:val="18"/>
        </w:rPr>
        <w:t>Burmistrza Debrzna z dnia 4 marca 2026 roku</w:t>
      </w:r>
    </w:p>
    <w:p w14:paraId="456D4B33" w14:textId="77777777" w:rsidR="00222D43" w:rsidRDefault="00222D43" w:rsidP="00E6289E">
      <w:pPr>
        <w:spacing w:before="240"/>
        <w:jc w:val="center"/>
        <w:rPr>
          <w:rFonts w:asciiTheme="minorHAnsi" w:eastAsia="Arial" w:hAnsiTheme="minorHAnsi" w:cstheme="minorHAnsi"/>
          <w:bCs/>
        </w:rPr>
      </w:pPr>
    </w:p>
    <w:p w14:paraId="75A07E61" w14:textId="42F17DA0" w:rsidR="00FC48F2" w:rsidRPr="00A92300" w:rsidRDefault="00481DD3" w:rsidP="00E6289E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</w:p>
    <w:p w14:paraId="291D38BD" w14:textId="51DA585F" w:rsidR="00823407" w:rsidRPr="00A92300" w:rsidRDefault="00FC48F2" w:rsidP="00A6772D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</w:p>
    <w:p w14:paraId="5E53437D" w14:textId="6EBDDC92" w:rsidR="00A6772D" w:rsidRPr="00A6772D" w:rsidRDefault="00023981" w:rsidP="00A6772D">
      <w:pPr>
        <w:shd w:val="clear" w:color="auto" w:fill="FFFFFF"/>
        <w:jc w:val="center"/>
        <w:rPr>
          <w:rFonts w:ascii="Arial" w:hAnsi="Arial" w:cs="Arial"/>
          <w:color w:val="auto"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C50874">
        <w:rPr>
          <w:rFonts w:asciiTheme="minorHAnsi" w:hAnsiTheme="minorHAnsi" w:cs="Arial"/>
          <w:color w:val="auto"/>
        </w:rPr>
        <w:t>(Dz.U.</w:t>
      </w:r>
      <w:r w:rsidR="003E6428">
        <w:rPr>
          <w:rFonts w:asciiTheme="minorHAnsi" w:hAnsiTheme="minorHAnsi" w:cs="Arial"/>
          <w:color w:val="auto"/>
        </w:rPr>
        <w:t>2023</w:t>
      </w:r>
      <w:r w:rsidR="00C50874">
        <w:rPr>
          <w:rFonts w:asciiTheme="minorHAnsi" w:hAnsiTheme="minorHAnsi" w:cs="Arial"/>
          <w:color w:val="auto"/>
        </w:rPr>
        <w:t xml:space="preserve"> poz.</w:t>
      </w:r>
      <w:r w:rsidR="003E6428">
        <w:rPr>
          <w:rFonts w:asciiTheme="minorHAnsi" w:hAnsiTheme="minorHAnsi" w:cs="Arial"/>
          <w:color w:val="auto"/>
        </w:rPr>
        <w:t>571</w:t>
      </w:r>
      <w:r w:rsidR="00A6772D" w:rsidRPr="00A6772D">
        <w:rPr>
          <w:rFonts w:asciiTheme="minorHAnsi" w:hAnsiTheme="minorHAnsi" w:cs="Arial"/>
          <w:color w:val="auto"/>
        </w:rPr>
        <w:t>)</w:t>
      </w:r>
    </w:p>
    <w:p w14:paraId="61167AE8" w14:textId="5EBB9247" w:rsidR="00481DD3" w:rsidRDefault="00481DD3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481FCE37" w:rsidR="007B60CF" w:rsidRPr="00D97AAD" w:rsidRDefault="004B4345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BURMISTRZ DEBRZNA</w:t>
            </w: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240F694B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</w:t>
            </w:r>
            <w:r w:rsidR="0075081D">
              <w:rPr>
                <w:rFonts w:asciiTheme="minorHAnsi" w:eastAsia="Arial" w:hAnsiTheme="minorHAnsi" w:cs="Calibri"/>
                <w:b/>
                <w:sz w:val="20"/>
                <w:szCs w:val="20"/>
              </w:rPr>
              <w:t>2023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4BB7D" w14:textId="77777777" w:rsidR="00FE7D3F" w:rsidRDefault="00FE7D3F">
      <w:r>
        <w:separator/>
      </w:r>
    </w:p>
  </w:endnote>
  <w:endnote w:type="continuationSeparator" w:id="0">
    <w:p w14:paraId="4F638E95" w14:textId="77777777" w:rsidR="00FE7D3F" w:rsidRDefault="00FE7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3E6428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9F29C" w14:textId="77777777" w:rsidR="00FE7D3F" w:rsidRDefault="00FE7D3F">
      <w:r>
        <w:separator/>
      </w:r>
    </w:p>
  </w:footnote>
  <w:footnote w:type="continuationSeparator" w:id="0">
    <w:p w14:paraId="14E33971" w14:textId="77777777" w:rsidR="00FE7D3F" w:rsidRDefault="00FE7D3F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2502188">
    <w:abstractNumId w:val="1"/>
  </w:num>
  <w:num w:numId="2" w16cid:durableId="2057922017">
    <w:abstractNumId w:val="2"/>
  </w:num>
  <w:num w:numId="3" w16cid:durableId="586617602">
    <w:abstractNumId w:val="3"/>
  </w:num>
  <w:num w:numId="4" w16cid:durableId="309216481">
    <w:abstractNumId w:val="4"/>
  </w:num>
  <w:num w:numId="5" w16cid:durableId="1866092063">
    <w:abstractNumId w:val="5"/>
  </w:num>
  <w:num w:numId="6" w16cid:durableId="1154182286">
    <w:abstractNumId w:val="6"/>
  </w:num>
  <w:num w:numId="7" w16cid:durableId="521864237">
    <w:abstractNumId w:val="7"/>
  </w:num>
  <w:num w:numId="8" w16cid:durableId="2101099594">
    <w:abstractNumId w:val="8"/>
  </w:num>
  <w:num w:numId="9" w16cid:durableId="406683620">
    <w:abstractNumId w:val="9"/>
  </w:num>
  <w:num w:numId="10" w16cid:durableId="1150943741">
    <w:abstractNumId w:val="27"/>
  </w:num>
  <w:num w:numId="11" w16cid:durableId="791823015">
    <w:abstractNumId w:val="32"/>
  </w:num>
  <w:num w:numId="12" w16cid:durableId="481582904">
    <w:abstractNumId w:val="26"/>
  </w:num>
  <w:num w:numId="13" w16cid:durableId="1610970159">
    <w:abstractNumId w:val="30"/>
  </w:num>
  <w:num w:numId="14" w16cid:durableId="944380991">
    <w:abstractNumId w:val="33"/>
  </w:num>
  <w:num w:numId="15" w16cid:durableId="367460377">
    <w:abstractNumId w:val="0"/>
  </w:num>
  <w:num w:numId="16" w16cid:durableId="1198589650">
    <w:abstractNumId w:val="19"/>
  </w:num>
  <w:num w:numId="17" w16cid:durableId="378432147">
    <w:abstractNumId w:val="23"/>
  </w:num>
  <w:num w:numId="18" w16cid:durableId="949317745">
    <w:abstractNumId w:val="11"/>
  </w:num>
  <w:num w:numId="19" w16cid:durableId="2142112106">
    <w:abstractNumId w:val="28"/>
  </w:num>
  <w:num w:numId="20" w16cid:durableId="765737032">
    <w:abstractNumId w:val="37"/>
  </w:num>
  <w:num w:numId="21" w16cid:durableId="1911227816">
    <w:abstractNumId w:val="35"/>
  </w:num>
  <w:num w:numId="22" w16cid:durableId="850605208">
    <w:abstractNumId w:val="12"/>
  </w:num>
  <w:num w:numId="23" w16cid:durableId="547037175">
    <w:abstractNumId w:val="15"/>
  </w:num>
  <w:num w:numId="24" w16cid:durableId="21049552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40218897">
    <w:abstractNumId w:val="22"/>
  </w:num>
  <w:num w:numId="26" w16cid:durableId="958877216">
    <w:abstractNumId w:val="13"/>
  </w:num>
  <w:num w:numId="27" w16cid:durableId="50887904">
    <w:abstractNumId w:val="18"/>
  </w:num>
  <w:num w:numId="28" w16cid:durableId="920480002">
    <w:abstractNumId w:val="14"/>
  </w:num>
  <w:num w:numId="29" w16cid:durableId="1480074604">
    <w:abstractNumId w:val="36"/>
  </w:num>
  <w:num w:numId="30" w16cid:durableId="1137989079">
    <w:abstractNumId w:val="25"/>
  </w:num>
  <w:num w:numId="31" w16cid:durableId="891697555">
    <w:abstractNumId w:val="17"/>
  </w:num>
  <w:num w:numId="32" w16cid:durableId="601229097">
    <w:abstractNumId w:val="31"/>
  </w:num>
  <w:num w:numId="33" w16cid:durableId="201092948">
    <w:abstractNumId w:val="29"/>
  </w:num>
  <w:num w:numId="34" w16cid:durableId="1755319129">
    <w:abstractNumId w:val="24"/>
  </w:num>
  <w:num w:numId="35" w16cid:durableId="1256741161">
    <w:abstractNumId w:val="10"/>
  </w:num>
  <w:num w:numId="36" w16cid:durableId="1565484844">
    <w:abstractNumId w:val="21"/>
  </w:num>
  <w:num w:numId="37" w16cid:durableId="1419711114">
    <w:abstractNumId w:val="16"/>
  </w:num>
  <w:num w:numId="38" w16cid:durableId="31726700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1613012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D43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2F6A93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0A41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6428"/>
    <w:rsid w:val="003E7565"/>
    <w:rsid w:val="003E7E9F"/>
    <w:rsid w:val="003F017E"/>
    <w:rsid w:val="003F1ECF"/>
    <w:rsid w:val="003F2453"/>
    <w:rsid w:val="003F3562"/>
    <w:rsid w:val="003F3DF5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4345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01C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081D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97D9B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6772D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0BE1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313B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0874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289E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E7D3F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033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11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46E07-6BDB-496E-8B05-FF07AC2A1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Wiktoria Rzepińska</cp:lastModifiedBy>
  <cp:revision>2</cp:revision>
  <cp:lastPrinted>2020-02-17T09:03:00Z</cp:lastPrinted>
  <dcterms:created xsi:type="dcterms:W3CDTF">2026-03-04T12:33:00Z</dcterms:created>
  <dcterms:modified xsi:type="dcterms:W3CDTF">2026-03-04T12:33:00Z</dcterms:modified>
</cp:coreProperties>
</file>