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BDFB" w14:textId="77777777" w:rsidR="005A0A08" w:rsidRDefault="005A0A08" w:rsidP="005A0A08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157C36C4" w14:textId="77777777" w:rsidR="00432DA9" w:rsidRPr="00FF347E" w:rsidRDefault="00432DA9" w:rsidP="00432DA9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FF347E">
        <w:rPr>
          <w:rFonts w:asciiTheme="minorHAnsi" w:eastAsia="Arial" w:hAnsiTheme="minorHAnsi" w:cs="Calibri"/>
          <w:bCs/>
          <w:i/>
        </w:rPr>
        <w:t>WZÓR</w:t>
      </w:r>
    </w:p>
    <w:p w14:paraId="594DBE2A" w14:textId="77777777" w:rsidR="00432DA9" w:rsidRPr="00282479" w:rsidRDefault="00432DA9" w:rsidP="00432DA9">
      <w:pPr>
        <w:jc w:val="center"/>
        <w:rPr>
          <w:rFonts w:asciiTheme="minorHAnsi" w:eastAsia="Arial" w:hAnsiTheme="minorHAnsi" w:cs="Calibri"/>
          <w:bCs/>
          <w:i/>
          <w:sz w:val="32"/>
          <w:szCs w:val="32"/>
        </w:rPr>
      </w:pPr>
    </w:p>
    <w:p w14:paraId="16853D9B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 xml:space="preserve"> </w:t>
      </w:r>
    </w:p>
    <w:p w14:paraId="10992FD0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WSPÓLNA REALIZACJI ZADANIA PUBLICZNEGO*,</w:t>
      </w:r>
    </w:p>
    <w:p w14:paraId="5FCC037F" w14:textId="3CE6393A" w:rsidR="00432DA9" w:rsidRDefault="00D037C7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eastAsia="Arial" w:hAnsiTheme="minorHAnsi" w:cs="Calibri"/>
          <w:bCs/>
        </w:rPr>
        <w:t>O KTÓREJ</w:t>
      </w:r>
      <w:r w:rsidR="00432DA9" w:rsidRPr="00FF347E">
        <w:rPr>
          <w:rFonts w:asciiTheme="minorHAnsi" w:eastAsia="Arial" w:hAnsiTheme="minorHAnsi" w:cs="Calibri"/>
          <w:bCs/>
        </w:rPr>
        <w:t xml:space="preserve"> MOWA W ART. 14 UST. 1A</w:t>
      </w:r>
      <w:r w:rsidRPr="000B66CC">
        <w:rPr>
          <w:rFonts w:asciiTheme="minorHAnsi" w:eastAsia="Arial" w:hAnsiTheme="minorHAnsi" w:cs="Calibri"/>
          <w:bCs/>
        </w:rPr>
        <w:t>*</w:t>
      </w:r>
      <w:r>
        <w:rPr>
          <w:rFonts w:asciiTheme="minorHAnsi" w:eastAsia="Arial" w:hAnsiTheme="minorHAnsi" w:cs="Calibri"/>
          <w:bCs/>
        </w:rPr>
        <w:t xml:space="preserve"> /</w:t>
      </w:r>
      <w:r w:rsidR="00432DA9" w:rsidRPr="00FF347E">
        <w:rPr>
          <w:rFonts w:asciiTheme="minorHAnsi" w:eastAsia="Arial" w:hAnsiTheme="minorHAnsi" w:cs="Calibri"/>
          <w:bCs/>
        </w:rPr>
        <w:t xml:space="preserve"> 2</w:t>
      </w:r>
      <w:r w:rsidRPr="000B66CC">
        <w:rPr>
          <w:rFonts w:asciiTheme="minorHAnsi" w:eastAsia="Arial" w:hAnsiTheme="minorHAnsi" w:cs="Calibri"/>
          <w:bCs/>
        </w:rPr>
        <w:t>*</w:t>
      </w:r>
      <w:r w:rsidR="00432DA9" w:rsidRPr="00FF347E">
        <w:rPr>
          <w:rFonts w:asciiTheme="minorHAnsi" w:eastAsia="Arial" w:hAnsiTheme="minorHAnsi" w:cs="Calibri"/>
          <w:bCs/>
        </w:rPr>
        <w:t xml:space="preserve"> USTAWY Z DNIA 24 KWIETNIA 2003 R. O DZIAŁALNOŚCI POŻYTKU PUBLICZNEGO I O WOLONTARIACIE </w:t>
      </w:r>
      <w:r w:rsidR="002E651B">
        <w:rPr>
          <w:rFonts w:asciiTheme="minorHAnsi" w:eastAsia="Arial" w:hAnsiTheme="minorHAnsi" w:cs="Calibri"/>
          <w:bCs/>
        </w:rPr>
        <w:br/>
      </w:r>
      <w:r w:rsidR="002D0C36">
        <w:rPr>
          <w:rFonts w:asciiTheme="minorHAnsi" w:eastAsia="Arial" w:hAnsiTheme="minorHAnsi" w:cs="Calibri"/>
          <w:bCs/>
        </w:rPr>
        <w:t xml:space="preserve">(DZ. U. Z </w:t>
      </w:r>
      <w:r w:rsidR="00814C66">
        <w:rPr>
          <w:rFonts w:asciiTheme="minorHAnsi" w:eastAsia="Arial" w:hAnsiTheme="minorHAnsi" w:cs="Calibri"/>
          <w:bCs/>
        </w:rPr>
        <w:t>2023</w:t>
      </w:r>
      <w:r w:rsidR="00432DA9" w:rsidRPr="000B66CC">
        <w:rPr>
          <w:rFonts w:asciiTheme="minorHAnsi" w:eastAsia="Arial" w:hAnsiTheme="minorHAnsi" w:cs="Calibri"/>
          <w:bCs/>
        </w:rPr>
        <w:t xml:space="preserve"> R. POZ. </w:t>
      </w:r>
      <w:r w:rsidR="00814C66">
        <w:rPr>
          <w:rFonts w:asciiTheme="minorHAnsi" w:eastAsia="Arial" w:hAnsiTheme="minorHAnsi" w:cs="Calibri"/>
          <w:bCs/>
        </w:rPr>
        <w:t>571</w:t>
      </w:r>
      <w:bookmarkStart w:id="0" w:name="_GoBack"/>
      <w:bookmarkEnd w:id="0"/>
      <w:r w:rsidR="00432DA9" w:rsidRPr="00282479">
        <w:rPr>
          <w:rFonts w:asciiTheme="minorHAnsi" w:hAnsiTheme="minorHAnsi" w:cs="Verdana"/>
          <w:color w:val="auto"/>
          <w:sz w:val="20"/>
          <w:szCs w:val="20"/>
        </w:rPr>
        <w:tab/>
      </w:r>
    </w:p>
    <w:p w14:paraId="50B37DBB" w14:textId="77777777" w:rsidR="0005455D" w:rsidRDefault="0005455D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</w:p>
    <w:p w14:paraId="21C404E3" w14:textId="09F0DF13" w:rsidR="000152A9" w:rsidRDefault="000152A9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78AA857C" w14:textId="77777777" w:rsidR="002E651B" w:rsidRDefault="002E651B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1DD37C9B" w14:textId="77777777" w:rsidR="002E651B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lub w </w:t>
      </w:r>
      <w:r w:rsidR="002E651B">
        <w:rPr>
          <w:rFonts w:ascii="Calibri" w:hAnsi="Calibri" w:cs="Calibri"/>
          <w:color w:val="auto"/>
          <w:sz w:val="16"/>
          <w:szCs w:val="16"/>
        </w:rPr>
        <w:t>p</w:t>
      </w:r>
      <w:r>
        <w:rPr>
          <w:rFonts w:ascii="Calibri" w:hAnsi="Calibri" w:cs="Calibri"/>
          <w:color w:val="auto"/>
          <w:sz w:val="16"/>
          <w:szCs w:val="16"/>
        </w:rPr>
        <w:t xml:space="preserve">rzypisach. </w:t>
      </w:r>
    </w:p>
    <w:p w14:paraId="037682CB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1707FBE" w14:textId="3B36AE61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BCCA31E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57A35C3" w14:textId="625D56B4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/O</w:t>
      </w:r>
      <w:r>
        <w:rPr>
          <w:rFonts w:ascii="Calibri" w:hAnsi="Calibri" w:cs="Calibri"/>
          <w:strike/>
          <w:color w:val="auto"/>
          <w:sz w:val="16"/>
          <w:szCs w:val="16"/>
        </w:rPr>
        <w:t>ferta wspólna realizacji zadania publicznego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10EB49FA" w14:textId="2CFF6FB0" w:rsidR="0005455D" w:rsidRDefault="0005455D" w:rsidP="0005455D">
      <w:pPr>
        <w:jc w:val="center"/>
        <w:rPr>
          <w:rFonts w:asciiTheme="minorHAnsi" w:eastAsia="Arial" w:hAnsiTheme="minorHAnsi" w:cs="Calibri"/>
          <w:bCs/>
        </w:rPr>
      </w:pPr>
    </w:p>
    <w:p w14:paraId="5E6C8B47" w14:textId="77777777" w:rsidR="002E651B" w:rsidRPr="00432DA9" w:rsidRDefault="002E651B" w:rsidP="0005455D">
      <w:pPr>
        <w:jc w:val="center"/>
        <w:rPr>
          <w:rFonts w:asciiTheme="minorHAnsi" w:eastAsia="Arial" w:hAnsiTheme="minorHAnsi" w:cs="Calibri"/>
          <w:bCs/>
        </w:rPr>
      </w:pPr>
    </w:p>
    <w:p w14:paraId="30AEFD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4335940" w14:textId="77777777" w:rsidR="007B60CF" w:rsidRPr="004D62F5" w:rsidRDefault="007B60CF" w:rsidP="007B60CF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787ABAB6" w14:textId="77777777" w:rsidTr="004D62F5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0F3C50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22DAF3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4C94577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A837082" w14:textId="77777777" w:rsidTr="004D62F5">
        <w:trPr>
          <w:trHeight w:val="452"/>
        </w:trPr>
        <w:tc>
          <w:tcPr>
            <w:tcW w:w="4395" w:type="dxa"/>
            <w:shd w:val="clear" w:color="auto" w:fill="DDD9C3"/>
            <w:vAlign w:val="center"/>
          </w:tcPr>
          <w:p w14:paraId="1759BD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8C4A1E3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F800C6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6E68E2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8B99D82" w14:textId="77777777" w:rsidR="007B60CF" w:rsidRPr="004D62F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6179A9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DC50E2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15798F9" w14:textId="77777777" w:rsidTr="004D62F5">
        <w:trPr>
          <w:trHeight w:val="903"/>
        </w:trPr>
        <w:tc>
          <w:tcPr>
            <w:tcW w:w="10774" w:type="dxa"/>
            <w:gridSpan w:val="2"/>
            <w:shd w:val="clear" w:color="auto" w:fill="FFFFFF"/>
            <w:vAlign w:val="center"/>
          </w:tcPr>
          <w:p w14:paraId="110AAB3A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38E73ED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8947E8A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F268378" w14:textId="77777777" w:rsidR="007B60CF" w:rsidRPr="004D62F5" w:rsidRDefault="007B60CF" w:rsidP="007B60CF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AB0049C" w14:textId="77777777" w:rsidR="00A0481C" w:rsidRDefault="00A0481C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1E13FF" w14:textId="77777777" w:rsidR="00A0481C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B022323" w14:textId="60326C00" w:rsidR="00984FF1" w:rsidRPr="007B60CF" w:rsidRDefault="00984FF1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7"/>
        <w:gridCol w:w="2078"/>
        <w:gridCol w:w="1119"/>
        <w:gridCol w:w="522"/>
        <w:gridCol w:w="599"/>
        <w:gridCol w:w="677"/>
        <w:gridCol w:w="970"/>
        <w:gridCol w:w="200"/>
        <w:gridCol w:w="814"/>
        <w:gridCol w:w="328"/>
        <w:gridCol w:w="948"/>
        <w:gridCol w:w="1872"/>
      </w:tblGrid>
      <w:tr w:rsidR="007B60CF" w:rsidRPr="00D97AAD" w14:paraId="4CC1AF2A" w14:textId="77777777" w:rsidTr="004D62F5">
        <w:trPr>
          <w:trHeight w:val="574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1C0ADF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  <w:vAlign w:val="center"/>
          </w:tcPr>
          <w:p w14:paraId="683ED015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5BFDB4B9" w14:textId="77777777" w:rsidTr="004D62F5">
        <w:trPr>
          <w:trHeight w:val="568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69A9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99AC1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0B4EB6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9D794C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E7274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ED0C4C" w14:textId="77777777" w:rsidR="007B60CF" w:rsidRPr="004D62F5" w:rsidRDefault="007B60CF" w:rsidP="004D62F5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B60CF" w:rsidRPr="00D97AAD" w14:paraId="3E94868B" w14:textId="77777777" w:rsidTr="00881A24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A5F3D" w14:textId="5CEE0EB5" w:rsidR="007B60CF" w:rsidRPr="00D97AAD" w:rsidRDefault="007B60CF" w:rsidP="00363199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wskazać i opisać:</w:t>
            </w:r>
            <w:r w:rsidR="0096107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 realizacji zadania,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grupę docelową, sposób rozwiązywania jej problemów/zaspokajania potrzeb, komplementarność z innymi </w:t>
            </w:r>
            <w:r w:rsidR="001A6371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</w:t>
            </w:r>
            <w:r w:rsidR="00E35615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7B60CF" w:rsidRPr="00D97AAD" w14:paraId="7D94CAC2" w14:textId="77777777" w:rsidTr="004D62F5">
        <w:tblPrEx>
          <w:shd w:val="clear" w:color="auto" w:fill="auto"/>
        </w:tblPrEx>
        <w:trPr>
          <w:trHeight w:val="442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D5B9" w14:textId="77777777" w:rsidR="007B60CF" w:rsidRPr="00D97AAD" w:rsidRDefault="007B60CF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8D53868" w14:textId="77777777" w:rsidTr="00881A24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3694B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5F5B338B" w14:textId="7A71E6D6" w:rsidR="007B60CF" w:rsidRPr="007B60CF" w:rsidRDefault="005F0A17" w:rsidP="002D437A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</w:t>
            </w:r>
            <w:r w:rsidR="002D437A">
              <w:rPr>
                <w:rFonts w:asciiTheme="minorHAnsi" w:eastAsia="Arial" w:hAnsiTheme="minorHAnsi" w:cs="Calibri"/>
                <w:bCs/>
                <w:sz w:val="20"/>
                <w:szCs w:val="20"/>
              </w:rPr>
              <w:t>e w ofercie działania oraz określić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2D437A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7CE8AD4B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0CE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1D4E9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5CF2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BE34C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7FBE3F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565C950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0DE8FA98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54D0F09" w14:textId="77777777" w:rsidR="00416F88" w:rsidRPr="0073200B" w:rsidRDefault="00416F88" w:rsidP="00D7796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4678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8020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E7FEC" w14:textId="3CAFC1A2" w:rsidR="00416F88" w:rsidRPr="00D97AAD" w:rsidRDefault="00006192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  <w:r w:rsidR="00B90AA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7FE5DC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461258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DD1641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62"/>
        </w:trPr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E51929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1C973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235C2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942EE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D7ED6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BB0C3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CC419B1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4FC6B2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F23F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E446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6E86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C5535B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1BBA3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D067D4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7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A1A4DE0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2A7B84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ED15B6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D7B0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5697B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707E45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BA7CBE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1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2BF1A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2720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43C5E2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F4536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2FBB4F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317DF8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87B7FA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03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2506335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77A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D4FBE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13891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3F67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3A46C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046C5D" w14:textId="77777777" w:rsidTr="004D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5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FA9A526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31668A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379DC3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35AE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42702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9468D" w14:textId="77777777" w:rsidR="00416F88" w:rsidRPr="00D97AAD" w:rsidRDefault="00416F88" w:rsidP="004D62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3FDD697" w14:textId="77777777" w:rsidTr="00881A24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15A591D6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BD88900" w14:textId="383BCC5A" w:rsidR="00E07C9D" w:rsidRPr="00020756" w:rsidRDefault="00020756" w:rsidP="00E07C9D">
            <w:pPr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(n</w:t>
            </w:r>
            <w:r w:rsidR="00E07C9D" w:rsidRPr="00020756">
              <w:rPr>
                <w:rFonts w:asciiTheme="minorHAnsi" w:hAnsiTheme="minorHAnsi" w:cstheme="minorHAnsi"/>
                <w:sz w:val="20"/>
                <w:szCs w:val="20"/>
              </w:rPr>
              <w:t>ależy opisać:</w:t>
            </w:r>
          </w:p>
          <w:p w14:paraId="0D0C78B4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 będzie bezpośrednim efektem (materialne „produkty” lub „usługi” zrealizowane na rzecz uczestników zadania) realizacji oferty?</w:t>
            </w:r>
          </w:p>
          <w:p w14:paraId="327F519B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jaka zmiana społeczna zostanie osiągnięta poprzez realizację zadania?</w:t>
            </w:r>
          </w:p>
          <w:p w14:paraId="596A7455" w14:textId="691B5DB4" w:rsidR="00E07C9D" w:rsidRPr="00E07C9D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 w:rsidR="00020756"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</w:tc>
      </w:tr>
      <w:tr w:rsidR="00E07C9D" w:rsidRPr="00D97AAD" w14:paraId="1AD37C73" w14:textId="77777777" w:rsidTr="004D62F5">
        <w:tblPrEx>
          <w:shd w:val="clear" w:color="auto" w:fill="auto"/>
        </w:tblPrEx>
        <w:trPr>
          <w:trHeight w:val="2824"/>
        </w:trPr>
        <w:tc>
          <w:tcPr>
            <w:tcW w:w="10774" w:type="dxa"/>
            <w:gridSpan w:val="12"/>
            <w:shd w:val="clear" w:color="auto" w:fill="FFFFFF" w:themeFill="background1"/>
          </w:tcPr>
          <w:p w14:paraId="130AA7C9" w14:textId="77777777" w:rsidR="00E07C9D" w:rsidRPr="004D62F5" w:rsidRDefault="00E07C9D" w:rsidP="004D62F5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E700E1F" w14:textId="77777777" w:rsidTr="00881A24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E5A049F" w14:textId="2195C19F" w:rsidR="00E07C9D" w:rsidRPr="00D97AAD" w:rsidRDefault="00CA784B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4C49F77C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DDD9C3"/>
            <w:vAlign w:val="center"/>
          </w:tcPr>
          <w:p w14:paraId="4BDA843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910153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5"/>
            <w:shd w:val="clear" w:color="auto" w:fill="DDD9C3"/>
            <w:vAlign w:val="center"/>
          </w:tcPr>
          <w:p w14:paraId="190ABEE4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1CFDB68" w14:textId="77777777" w:rsidTr="004D62F5">
        <w:tblPrEx>
          <w:shd w:val="clear" w:color="auto" w:fill="auto"/>
        </w:tblPrEx>
        <w:trPr>
          <w:trHeight w:val="584"/>
        </w:trPr>
        <w:tc>
          <w:tcPr>
            <w:tcW w:w="3844" w:type="dxa"/>
            <w:gridSpan w:val="3"/>
            <w:shd w:val="clear" w:color="auto" w:fill="auto"/>
          </w:tcPr>
          <w:p w14:paraId="2E95D5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451A72D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22B4814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42193F0" w14:textId="77777777" w:rsidTr="004D62F5">
        <w:tblPrEx>
          <w:shd w:val="clear" w:color="auto" w:fill="auto"/>
        </w:tblPrEx>
        <w:trPr>
          <w:trHeight w:val="550"/>
        </w:trPr>
        <w:tc>
          <w:tcPr>
            <w:tcW w:w="3844" w:type="dxa"/>
            <w:gridSpan w:val="3"/>
            <w:shd w:val="clear" w:color="auto" w:fill="auto"/>
          </w:tcPr>
          <w:p w14:paraId="1167AF7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1C372C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5216EA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BB7FA7C" w14:textId="77777777" w:rsidTr="004D62F5">
        <w:tblPrEx>
          <w:shd w:val="clear" w:color="auto" w:fill="auto"/>
        </w:tblPrEx>
        <w:trPr>
          <w:trHeight w:val="558"/>
        </w:trPr>
        <w:tc>
          <w:tcPr>
            <w:tcW w:w="3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18738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9D00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12536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32DA9" w:rsidRPr="00282479" w14:paraId="08292EA9" w14:textId="77777777" w:rsidTr="00881A24">
        <w:tblPrEx>
          <w:shd w:val="clear" w:color="auto" w:fill="auto"/>
        </w:tblPrEx>
        <w:trPr>
          <w:trHeight w:val="450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4BFE" w14:textId="048CF06D" w:rsidR="00432DA9" w:rsidRPr="00282479" w:rsidRDefault="00881A24" w:rsidP="00F530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</w:t>
            </w:r>
            <w:r w:rsidR="00CA784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7</w:t>
            </w:r>
            <w:r w:rsidR="00432DA9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Wybór realizatorów projektów</w:t>
            </w:r>
          </w:p>
        </w:tc>
      </w:tr>
      <w:tr w:rsidR="00432DA9" w:rsidRPr="00282479" w14:paraId="3F7DD98E" w14:textId="77777777" w:rsidTr="00881A24">
        <w:tblPrEx>
          <w:shd w:val="clear" w:color="auto" w:fill="auto"/>
        </w:tblPrEx>
        <w:trPr>
          <w:trHeight w:val="27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C5A3" w14:textId="4F323581" w:rsidR="00432DA9" w:rsidRPr="00282479" w:rsidRDefault="00432DA9" w:rsidP="00BA37C9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1) Zasady i tryb przeprowadzenia konkursu na realizatorów projektów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>w tym jego warunki i kryteria:</w:t>
            </w:r>
          </w:p>
        </w:tc>
      </w:tr>
      <w:tr w:rsidR="00432DA9" w:rsidRPr="00282479" w14:paraId="75502781" w14:textId="77777777" w:rsidTr="004D62F5">
        <w:tblPrEx>
          <w:shd w:val="clear" w:color="auto" w:fill="auto"/>
        </w:tblPrEx>
        <w:trPr>
          <w:trHeight w:val="205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DA7E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432DA9" w:rsidRPr="00282479" w14:paraId="238D84DB" w14:textId="77777777" w:rsidTr="00881A24">
        <w:tblPrEx>
          <w:shd w:val="clear" w:color="auto" w:fill="auto"/>
        </w:tblPrEx>
        <w:trPr>
          <w:trHeight w:val="37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7C19" w14:textId="77777777" w:rsidR="00432DA9" w:rsidRPr="00282479" w:rsidRDefault="00432DA9" w:rsidP="00F530F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2) Zasady, sposób monitorowania i oceny projektów zlecanych do realizacji realizatorom projektów:</w:t>
            </w:r>
          </w:p>
        </w:tc>
      </w:tr>
      <w:tr w:rsidR="00432DA9" w:rsidRPr="00282479" w14:paraId="42EAD571" w14:textId="77777777" w:rsidTr="004D62F5">
        <w:tblPrEx>
          <w:shd w:val="clear" w:color="auto" w:fill="auto"/>
        </w:tblPrEx>
        <w:trPr>
          <w:trHeight w:val="2285"/>
        </w:trPr>
        <w:tc>
          <w:tcPr>
            <w:tcW w:w="10774" w:type="dxa"/>
            <w:gridSpan w:val="1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7BD6D" w14:textId="77777777" w:rsidR="00432DA9" w:rsidRPr="00282479" w:rsidRDefault="00432DA9" w:rsidP="004D62F5">
            <w:pPr>
              <w:spacing w:line="360" w:lineRule="auto"/>
              <w:ind w:left="113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60B1788" w14:textId="30C8A68D" w:rsidR="004D62F5" w:rsidRDefault="004D62F5" w:rsidP="00432DA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CAA3F2C" w14:textId="77777777" w:rsidR="004D62F5" w:rsidRDefault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98BCAF2" w14:textId="77777777" w:rsidR="004D62F5" w:rsidRDefault="004D62F5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92A130" w14:textId="3E38C382" w:rsidR="00E07C9D" w:rsidRPr="00E07C9D" w:rsidRDefault="00E07C9D" w:rsidP="004D62F5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Charakterystyka </w:t>
      </w:r>
      <w:r w:rsidR="006A4B19">
        <w:rPr>
          <w:rFonts w:asciiTheme="minorHAnsi" w:hAnsiTheme="minorHAnsi" w:cs="Verdana"/>
          <w:b/>
          <w:bCs/>
          <w:color w:val="auto"/>
          <w:sz w:val="22"/>
          <w:szCs w:val="22"/>
        </w:rPr>
        <w:t>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52C55ECB" w14:textId="77777777" w:rsidR="007E0050" w:rsidRPr="004D62F5" w:rsidRDefault="007E0050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W w:w="5860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0"/>
      </w:tblGrid>
      <w:tr w:rsidR="00E07C9D" w:rsidRPr="00D97AAD" w14:paraId="03DE2070" w14:textId="77777777" w:rsidTr="00881A2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26B5F" w14:textId="0CA7F93A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</w:t>
            </w:r>
            <w:r w:rsidR="00CC2EB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 </w:t>
            </w:r>
            <w:r w:rsidR="00CC2EB9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1E9BDD11" w14:textId="77777777" w:rsidTr="004D62F5">
        <w:trPr>
          <w:trHeight w:val="210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0FB0D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51E22E4" w14:textId="77777777" w:rsidTr="00881A24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40770" w14:textId="7543CB1A" w:rsidR="00E07C9D" w:rsidRPr="00D97AAD" w:rsidRDefault="00E07C9D" w:rsidP="00C437C9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Zasoby kadrowe, rzeczowe i finansowe </w:t>
            </w:r>
            <w:r w:rsidR="00C437C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7544B303" w14:textId="77777777" w:rsidTr="004D62F5">
        <w:trPr>
          <w:trHeight w:val="269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3947F" w14:textId="77777777" w:rsidR="00E07C9D" w:rsidRPr="00D97AAD" w:rsidRDefault="00E07C9D" w:rsidP="004D62F5">
            <w:pPr>
              <w:spacing w:line="360" w:lineRule="auto"/>
              <w:ind w:left="161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79462FD" w14:textId="336BCE26" w:rsidR="004D62F5" w:rsidRDefault="004D62F5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1A20DF" w14:textId="58CED92A" w:rsidR="00E07C9D" w:rsidRDefault="004D62F5" w:rsidP="004D62F5">
      <w:pPr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 w:type="page"/>
      </w:r>
    </w:p>
    <w:p w14:paraId="1739A56B" w14:textId="77777777" w:rsidR="004D62F5" w:rsidRDefault="004D62F5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1C4CC5" w14:textId="01032345" w:rsidR="00E07C9D" w:rsidRDefault="00B67423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96107F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publicznego </w:t>
      </w:r>
    </w:p>
    <w:p w14:paraId="706CBA0C" w14:textId="77777777" w:rsidR="00344E5D" w:rsidRDefault="00344E5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698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678"/>
        <w:gridCol w:w="2555"/>
        <w:gridCol w:w="1135"/>
        <w:gridCol w:w="1418"/>
        <w:gridCol w:w="1274"/>
        <w:gridCol w:w="1135"/>
        <w:gridCol w:w="851"/>
        <w:gridCol w:w="851"/>
        <w:gridCol w:w="847"/>
      </w:tblGrid>
      <w:tr w:rsidR="00881A24" w:rsidRPr="003A2508" w14:paraId="389337FB" w14:textId="77777777" w:rsidTr="004D62F5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305CB18F" w14:textId="77777777" w:rsidR="00881A24" w:rsidRDefault="00881A24" w:rsidP="00881A24">
            <w:pPr>
              <w:ind w:right="567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71C4AF" w14:textId="3DFAFD10" w:rsidR="00881A24" w:rsidRPr="003A2508" w:rsidRDefault="00881A24" w:rsidP="00881A24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3E3726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3E3726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E70600" w:rsidRPr="003A2508" w14:paraId="4A5565AA" w14:textId="77777777" w:rsidTr="00E70600">
        <w:tc>
          <w:tcPr>
            <w:tcW w:w="316" w:type="pct"/>
            <w:vMerge w:val="restart"/>
            <w:shd w:val="clear" w:color="auto" w:fill="DDD9C3" w:themeFill="background2" w:themeFillShade="E6"/>
            <w:vAlign w:val="center"/>
          </w:tcPr>
          <w:p w14:paraId="2350477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189" w:type="pct"/>
            <w:vMerge w:val="restart"/>
            <w:shd w:val="clear" w:color="auto" w:fill="DDD9C3" w:themeFill="background2" w:themeFillShade="E6"/>
            <w:vAlign w:val="center"/>
          </w:tcPr>
          <w:p w14:paraId="59D2D5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28" w:type="pct"/>
            <w:vMerge w:val="restart"/>
            <w:shd w:val="clear" w:color="auto" w:fill="DDD9C3" w:themeFill="background2" w:themeFillShade="E6"/>
            <w:vAlign w:val="center"/>
          </w:tcPr>
          <w:p w14:paraId="08676799" w14:textId="69D5CF46" w:rsidR="006160C1" w:rsidRPr="003A2508" w:rsidRDefault="003E3726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1FE01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60" w:type="pct"/>
            <w:vMerge w:val="restart"/>
            <w:shd w:val="clear" w:color="auto" w:fill="DDD9C3" w:themeFill="background2" w:themeFillShade="E6"/>
            <w:vAlign w:val="center"/>
          </w:tcPr>
          <w:p w14:paraId="089D5E95" w14:textId="35C31E9F" w:rsidR="006160C1" w:rsidRPr="003A2508" w:rsidRDefault="007900D5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1842406B" w14:textId="57231D50" w:rsidR="006160C1" w:rsidRPr="003A2508" w:rsidRDefault="00824640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40ADFB8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1714" w:type="pct"/>
            <w:gridSpan w:val="4"/>
            <w:shd w:val="clear" w:color="auto" w:fill="DDD9C3" w:themeFill="background2" w:themeFillShade="E6"/>
            <w:vAlign w:val="center"/>
          </w:tcPr>
          <w:p w14:paraId="6D96B973" w14:textId="2AC84649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C4F2C" w:rsidRPr="003A2508" w14:paraId="20C73D4A" w14:textId="77777777" w:rsidTr="001C4F2C">
        <w:tc>
          <w:tcPr>
            <w:tcW w:w="316" w:type="pct"/>
            <w:vMerge/>
            <w:shd w:val="clear" w:color="auto" w:fill="DDD9C3" w:themeFill="background2" w:themeFillShade="E6"/>
            <w:vAlign w:val="center"/>
          </w:tcPr>
          <w:p w14:paraId="492A12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189" w:type="pct"/>
            <w:vMerge/>
            <w:shd w:val="clear" w:color="auto" w:fill="DDD9C3" w:themeFill="background2" w:themeFillShade="E6"/>
            <w:vAlign w:val="center"/>
          </w:tcPr>
          <w:p w14:paraId="6E101B7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vMerge/>
            <w:shd w:val="clear" w:color="auto" w:fill="DDD9C3" w:themeFill="background2" w:themeFillShade="E6"/>
            <w:vAlign w:val="center"/>
          </w:tcPr>
          <w:p w14:paraId="7AFA39E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0" w:type="pct"/>
            <w:vMerge/>
            <w:shd w:val="clear" w:color="auto" w:fill="DDD9C3" w:themeFill="background2" w:themeFillShade="E6"/>
            <w:vAlign w:val="center"/>
          </w:tcPr>
          <w:p w14:paraId="6C8B7F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3EB94A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28" w:type="pct"/>
            <w:shd w:val="clear" w:color="auto" w:fill="DDD9C3" w:themeFill="background2" w:themeFillShade="E6"/>
            <w:vAlign w:val="center"/>
          </w:tcPr>
          <w:p w14:paraId="6569F3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396" w:type="pct"/>
            <w:shd w:val="clear" w:color="auto" w:fill="DDD9C3" w:themeFill="background2" w:themeFillShade="E6"/>
            <w:vAlign w:val="center"/>
          </w:tcPr>
          <w:p w14:paraId="2CA6819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393" w:type="pct"/>
            <w:shd w:val="clear" w:color="auto" w:fill="DDD9C3" w:themeFill="background2" w:themeFillShade="E6"/>
            <w:vAlign w:val="center"/>
          </w:tcPr>
          <w:p w14:paraId="0AC5A04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397" w:type="pct"/>
            <w:shd w:val="clear" w:color="auto" w:fill="DDD9C3" w:themeFill="background2" w:themeFillShade="E6"/>
            <w:vAlign w:val="center"/>
          </w:tcPr>
          <w:p w14:paraId="5AA255ED" w14:textId="231BEEF6" w:rsidR="006160C1" w:rsidRPr="00FA6258" w:rsidRDefault="006160C1" w:rsidP="007E0050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BA37C9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A7E11D3" w14:textId="77777777" w:rsidTr="00E70600">
        <w:tc>
          <w:tcPr>
            <w:tcW w:w="316" w:type="pct"/>
            <w:shd w:val="clear" w:color="auto" w:fill="DDD9C3" w:themeFill="background2" w:themeFillShade="E6"/>
          </w:tcPr>
          <w:p w14:paraId="168711B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56BF0D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CD68A1" w:rsidRPr="003A2508" w14:paraId="55439FEF" w14:textId="77777777" w:rsidTr="00E70600">
        <w:tc>
          <w:tcPr>
            <w:tcW w:w="316" w:type="pct"/>
          </w:tcPr>
          <w:p w14:paraId="517EBE8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</w:t>
            </w:r>
          </w:p>
        </w:tc>
        <w:tc>
          <w:tcPr>
            <w:tcW w:w="1189" w:type="pct"/>
          </w:tcPr>
          <w:p w14:paraId="065FB9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1</w:t>
            </w:r>
          </w:p>
        </w:tc>
        <w:tc>
          <w:tcPr>
            <w:tcW w:w="528" w:type="pct"/>
          </w:tcPr>
          <w:p w14:paraId="21558A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9A1F4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5346A0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6D3D4C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79688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DFF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964A61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4AA84DA8" w14:textId="77777777" w:rsidTr="00E70600">
        <w:tc>
          <w:tcPr>
            <w:tcW w:w="316" w:type="pct"/>
          </w:tcPr>
          <w:p w14:paraId="1E5B7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I.1.1.</w:t>
            </w:r>
          </w:p>
        </w:tc>
        <w:tc>
          <w:tcPr>
            <w:tcW w:w="1189" w:type="pct"/>
          </w:tcPr>
          <w:p w14:paraId="3528FD5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08AE95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C266B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8E681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E0DBE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5CD26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4017C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809CA7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2A064FF1" w14:textId="77777777" w:rsidTr="00E70600">
        <w:tc>
          <w:tcPr>
            <w:tcW w:w="316" w:type="pct"/>
          </w:tcPr>
          <w:p w14:paraId="35B8027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I.1.2.</w:t>
            </w:r>
          </w:p>
        </w:tc>
        <w:tc>
          <w:tcPr>
            <w:tcW w:w="1189" w:type="pct"/>
          </w:tcPr>
          <w:p w14:paraId="6F447B2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3135902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E76A0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EDC5EA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728C0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1673A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02F73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779E3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72365BF2" w14:textId="77777777" w:rsidTr="00E70600">
        <w:tc>
          <w:tcPr>
            <w:tcW w:w="316" w:type="pct"/>
          </w:tcPr>
          <w:p w14:paraId="4F359B54" w14:textId="1DFEE94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5694C9F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251605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8D8B6C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CE98D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76D99B6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52B0C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F9D3E1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E62DFF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E24184E" w14:textId="77777777" w:rsidTr="00E70600">
        <w:tc>
          <w:tcPr>
            <w:tcW w:w="316" w:type="pct"/>
          </w:tcPr>
          <w:p w14:paraId="2A7237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</w:t>
            </w:r>
          </w:p>
        </w:tc>
        <w:tc>
          <w:tcPr>
            <w:tcW w:w="1189" w:type="pct"/>
          </w:tcPr>
          <w:p w14:paraId="7ACC870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2</w:t>
            </w:r>
          </w:p>
        </w:tc>
        <w:tc>
          <w:tcPr>
            <w:tcW w:w="528" w:type="pct"/>
          </w:tcPr>
          <w:p w14:paraId="136527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AAB50E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4C3B8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C93D8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EF4AD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BC008D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1F70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95EFC7" w14:textId="77777777" w:rsidTr="00E70600">
        <w:tc>
          <w:tcPr>
            <w:tcW w:w="316" w:type="pct"/>
          </w:tcPr>
          <w:p w14:paraId="79C55C7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I.2.1.</w:t>
            </w:r>
          </w:p>
        </w:tc>
        <w:tc>
          <w:tcPr>
            <w:tcW w:w="1189" w:type="pct"/>
          </w:tcPr>
          <w:p w14:paraId="23797CC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06B4AAA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C03594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785C54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1ECFF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6C1CE20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B18595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602787E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8BBC9B6" w14:textId="77777777" w:rsidTr="00E70600">
        <w:tc>
          <w:tcPr>
            <w:tcW w:w="316" w:type="pct"/>
          </w:tcPr>
          <w:p w14:paraId="7E1C81F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I.2.2.</w:t>
            </w:r>
          </w:p>
        </w:tc>
        <w:tc>
          <w:tcPr>
            <w:tcW w:w="1189" w:type="pct"/>
          </w:tcPr>
          <w:p w14:paraId="26B3481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46E2306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682E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DDEBF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5648E0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DA8784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31C2E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23D55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5F81389" w14:textId="77777777" w:rsidTr="00E70600">
        <w:tc>
          <w:tcPr>
            <w:tcW w:w="316" w:type="pct"/>
          </w:tcPr>
          <w:p w14:paraId="07362EED" w14:textId="338E84EB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4B2EB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1F0075B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FB007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4F16F1C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3E46DA6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F3488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5D6DA74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2B71D9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12D72721" w14:textId="77777777" w:rsidTr="00E70600">
        <w:tc>
          <w:tcPr>
            <w:tcW w:w="316" w:type="pct"/>
          </w:tcPr>
          <w:p w14:paraId="2912402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</w:t>
            </w:r>
          </w:p>
        </w:tc>
        <w:tc>
          <w:tcPr>
            <w:tcW w:w="1189" w:type="pct"/>
          </w:tcPr>
          <w:p w14:paraId="3C3388F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Działanie 3</w:t>
            </w:r>
          </w:p>
        </w:tc>
        <w:tc>
          <w:tcPr>
            <w:tcW w:w="528" w:type="pct"/>
          </w:tcPr>
          <w:p w14:paraId="2019FDB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0271FB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17F949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8034F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E7E0E07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4ECF1E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11089F6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CB5C320" w14:textId="77777777" w:rsidTr="00E70600">
        <w:tc>
          <w:tcPr>
            <w:tcW w:w="316" w:type="pct"/>
          </w:tcPr>
          <w:p w14:paraId="6304DD20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I.3.1.</w:t>
            </w:r>
          </w:p>
        </w:tc>
        <w:tc>
          <w:tcPr>
            <w:tcW w:w="1189" w:type="pct"/>
          </w:tcPr>
          <w:p w14:paraId="4CA4010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4AC8FCD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B98383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39B08E3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4C825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2331EDF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D832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A8FB1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0B410E3E" w14:textId="77777777" w:rsidTr="00E70600">
        <w:tc>
          <w:tcPr>
            <w:tcW w:w="316" w:type="pct"/>
          </w:tcPr>
          <w:p w14:paraId="440B82A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I.3.2.</w:t>
            </w:r>
          </w:p>
        </w:tc>
        <w:tc>
          <w:tcPr>
            <w:tcW w:w="1189" w:type="pct"/>
          </w:tcPr>
          <w:p w14:paraId="08A1482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2E5A763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5F76A2C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654EA07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146F446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BA02CB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1ADF2CC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EC5F47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7197846" w14:textId="77777777" w:rsidTr="00E70600">
        <w:tc>
          <w:tcPr>
            <w:tcW w:w="316" w:type="pct"/>
          </w:tcPr>
          <w:p w14:paraId="59CC283B" w14:textId="77987A8F" w:rsidR="006160C1" w:rsidRPr="004D62F5" w:rsidRDefault="00881A24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083032C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3C17EF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7D46365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099FC85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51D509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74E685D1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4AA89C8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8A061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70600" w:rsidRPr="003A2508" w14:paraId="4C56E2E5" w14:textId="77777777" w:rsidTr="00E70600">
        <w:tc>
          <w:tcPr>
            <w:tcW w:w="3286" w:type="pct"/>
            <w:gridSpan w:val="5"/>
            <w:shd w:val="clear" w:color="auto" w:fill="DDD9C3" w:themeFill="background2" w:themeFillShade="E6"/>
          </w:tcPr>
          <w:p w14:paraId="57280B4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528" w:type="pct"/>
          </w:tcPr>
          <w:p w14:paraId="36460B5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382F0E2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" w:type="pct"/>
          </w:tcPr>
          <w:p w14:paraId="003EFBC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B4E0D0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17D8" w:rsidRPr="003A2508" w14:paraId="38C4B907" w14:textId="77777777" w:rsidTr="001C4F2C">
        <w:tc>
          <w:tcPr>
            <w:tcW w:w="316" w:type="pct"/>
            <w:shd w:val="clear" w:color="auto" w:fill="DDD9C3" w:themeFill="background2" w:themeFillShade="E6"/>
          </w:tcPr>
          <w:p w14:paraId="3C4B3E2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684" w:type="pct"/>
            <w:gridSpan w:val="8"/>
            <w:shd w:val="clear" w:color="auto" w:fill="DDD9C3" w:themeFill="background2" w:themeFillShade="E6"/>
          </w:tcPr>
          <w:p w14:paraId="2D9B457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1C4F2C" w:rsidRPr="003A2508" w14:paraId="3D2CFDEF" w14:textId="77777777" w:rsidTr="001C4F2C">
        <w:tc>
          <w:tcPr>
            <w:tcW w:w="316" w:type="pct"/>
          </w:tcPr>
          <w:p w14:paraId="6DFB105D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II.1.</w:t>
            </w:r>
          </w:p>
        </w:tc>
        <w:tc>
          <w:tcPr>
            <w:tcW w:w="1189" w:type="pct"/>
          </w:tcPr>
          <w:p w14:paraId="53AFC34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1</w:t>
            </w:r>
          </w:p>
        </w:tc>
        <w:tc>
          <w:tcPr>
            <w:tcW w:w="528" w:type="pct"/>
          </w:tcPr>
          <w:p w14:paraId="18E398F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6E70269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5F84D6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06202BC4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B3BB55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A90B8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5C2CC92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57588B4F" w14:textId="77777777" w:rsidTr="001C4F2C">
        <w:tc>
          <w:tcPr>
            <w:tcW w:w="316" w:type="pct"/>
          </w:tcPr>
          <w:p w14:paraId="021698D6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II.2.</w:t>
            </w:r>
          </w:p>
        </w:tc>
        <w:tc>
          <w:tcPr>
            <w:tcW w:w="1189" w:type="pct"/>
          </w:tcPr>
          <w:p w14:paraId="37F2098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Koszt 2</w:t>
            </w:r>
          </w:p>
        </w:tc>
        <w:tc>
          <w:tcPr>
            <w:tcW w:w="528" w:type="pct"/>
          </w:tcPr>
          <w:p w14:paraId="5B6389C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14AAA2E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7138C73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2A40865E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086F8CE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A7D621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7728127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F2C" w:rsidRPr="003A2508" w14:paraId="1E13DDD3" w14:textId="77777777" w:rsidTr="001C4F2C">
        <w:tc>
          <w:tcPr>
            <w:tcW w:w="316" w:type="pct"/>
          </w:tcPr>
          <w:p w14:paraId="7AE5451D" w14:textId="1BEF4E98" w:rsidR="006160C1" w:rsidRPr="004D62F5" w:rsidRDefault="006C0A09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189" w:type="pct"/>
          </w:tcPr>
          <w:p w14:paraId="48996D8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62F5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528" w:type="pct"/>
          </w:tcPr>
          <w:p w14:paraId="410CE2E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0" w:type="pct"/>
          </w:tcPr>
          <w:p w14:paraId="2668F36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" w:type="pct"/>
          </w:tcPr>
          <w:p w14:paraId="234FC26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</w:tcPr>
          <w:p w14:paraId="45E23539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220A7F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09D7B965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33F0204C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5E76397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B31B5C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528" w:type="pct"/>
          </w:tcPr>
          <w:p w14:paraId="3D18649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6BD8F802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7DAF532B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4A168E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D68A1" w:rsidRPr="003A2508" w14:paraId="65BFBA38" w14:textId="77777777" w:rsidTr="001C4F2C">
        <w:tc>
          <w:tcPr>
            <w:tcW w:w="3286" w:type="pct"/>
            <w:gridSpan w:val="5"/>
            <w:shd w:val="clear" w:color="auto" w:fill="DDD9C3" w:themeFill="background2" w:themeFillShade="E6"/>
          </w:tcPr>
          <w:p w14:paraId="788797D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528" w:type="pct"/>
          </w:tcPr>
          <w:p w14:paraId="04D91EDA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5" w:type="pct"/>
          </w:tcPr>
          <w:p w14:paraId="18813B88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4" w:type="pct"/>
          </w:tcPr>
          <w:p w14:paraId="30D59BEF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7" w:type="pct"/>
          </w:tcPr>
          <w:p w14:paraId="0DCBFD43" w14:textId="77777777" w:rsidR="006160C1" w:rsidRPr="004D62F5" w:rsidRDefault="006160C1" w:rsidP="00323E2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757F01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5674"/>
        <w:gridCol w:w="1981"/>
        <w:gridCol w:w="2381"/>
      </w:tblGrid>
      <w:tr w:rsidR="006C0A09" w:rsidRPr="00E617D8" w14:paraId="1FEB944F" w14:textId="77777777" w:rsidTr="004D62F5">
        <w:tc>
          <w:tcPr>
            <w:tcW w:w="10745" w:type="dxa"/>
            <w:gridSpan w:val="4"/>
            <w:shd w:val="clear" w:color="auto" w:fill="DDD9C3" w:themeFill="background2" w:themeFillShade="E6"/>
          </w:tcPr>
          <w:p w14:paraId="76B885A2" w14:textId="75C37B76" w:rsidR="006C0A09" w:rsidRPr="00E617D8" w:rsidRDefault="006C0A09" w:rsidP="006C0A09">
            <w:pPr>
              <w:ind w:right="567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3EDAA45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FA78AA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297F4EA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81" w:type="dxa"/>
            <w:shd w:val="clear" w:color="auto" w:fill="DDD9C3" w:themeFill="background2" w:themeFillShade="E6"/>
          </w:tcPr>
          <w:p w14:paraId="13F88F02" w14:textId="2970CCD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381" w:type="dxa"/>
            <w:shd w:val="clear" w:color="auto" w:fill="DDD9C3" w:themeFill="background2" w:themeFillShade="E6"/>
          </w:tcPr>
          <w:p w14:paraId="4192FC02" w14:textId="36B3F24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3D80CEDD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64E07E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136DFB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81" w:type="dxa"/>
          </w:tcPr>
          <w:p w14:paraId="7D566D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77A2D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184FCAE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18CC9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611FFB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81" w:type="dxa"/>
          </w:tcPr>
          <w:p w14:paraId="22EF32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4D7376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61E0DC8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5DE9A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07D0201B" w14:textId="6270E29E" w:rsidR="00E617D8" w:rsidRPr="00FA6258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BA37C9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A6258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81" w:type="dxa"/>
          </w:tcPr>
          <w:p w14:paraId="566C6E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18DD8A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4BDE80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4A0359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7D90E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81" w:type="dxa"/>
          </w:tcPr>
          <w:p w14:paraId="3C2B5B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665E86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2A4A539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20A3B7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43CE40FB" w14:textId="1AB60834" w:rsidR="00E617D8" w:rsidRPr="00E617D8" w:rsidRDefault="00E617D8" w:rsidP="00BA37C9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BA37C9">
              <w:rPr>
                <w:rFonts w:asciiTheme="minorHAnsi" w:hAnsiTheme="minorHAnsi"/>
                <w:sz w:val="20"/>
              </w:rPr>
              <w:t>niefinansowy (osobowy i rzeczowy)</w:t>
            </w:r>
          </w:p>
        </w:tc>
        <w:tc>
          <w:tcPr>
            <w:tcW w:w="1981" w:type="dxa"/>
          </w:tcPr>
          <w:p w14:paraId="5A9FC8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ED814D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78E00AF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1632D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54DF52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81" w:type="dxa"/>
          </w:tcPr>
          <w:p w14:paraId="166186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14:paraId="367F2A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2D0500" w14:textId="77777777" w:rsidR="00E617D8" w:rsidRPr="004D62F5" w:rsidRDefault="00E617D8" w:rsidP="00E617D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Style w:val="Tabela-Siatka"/>
        <w:tblW w:w="10745" w:type="dxa"/>
        <w:tblInd w:w="-714" w:type="dxa"/>
        <w:tblLook w:val="04A0" w:firstRow="1" w:lastRow="0" w:firstColumn="1" w:lastColumn="0" w:noHBand="0" w:noVBand="1"/>
      </w:tblPr>
      <w:tblGrid>
        <w:gridCol w:w="709"/>
        <w:gridCol w:w="4257"/>
        <w:gridCol w:w="1413"/>
        <w:gridCol w:w="1418"/>
        <w:gridCol w:w="1417"/>
        <w:gridCol w:w="1531"/>
      </w:tblGrid>
      <w:tr w:rsidR="006C0A09" w:rsidRPr="00E617D8" w14:paraId="08388263" w14:textId="77777777" w:rsidTr="004D62F5">
        <w:tc>
          <w:tcPr>
            <w:tcW w:w="10745" w:type="dxa"/>
            <w:gridSpan w:val="6"/>
            <w:shd w:val="clear" w:color="auto" w:fill="DDD9C3" w:themeFill="background2" w:themeFillShade="E6"/>
          </w:tcPr>
          <w:p w14:paraId="6EFD587C" w14:textId="48488D39" w:rsidR="006C0A09" w:rsidRPr="00E617D8" w:rsidRDefault="006C0A09" w:rsidP="006C0A09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 kosztów realizacji zadania w partnerstwie</w:t>
            </w:r>
            <w:r w:rsidRPr="00B06F0D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B06F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400FF3C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3825C28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1BA422FD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779" w:type="dxa"/>
            <w:gridSpan w:val="4"/>
            <w:shd w:val="clear" w:color="auto" w:fill="DDD9C3" w:themeFill="background2" w:themeFillShade="E6"/>
          </w:tcPr>
          <w:p w14:paraId="02DF0002" w14:textId="65CAE809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BFEF9F8" w14:textId="77777777" w:rsidTr="004D62F5">
        <w:tc>
          <w:tcPr>
            <w:tcW w:w="4966" w:type="dxa"/>
            <w:gridSpan w:val="2"/>
          </w:tcPr>
          <w:p w14:paraId="3F0772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BAE86D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178534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01EBA5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531" w:type="dxa"/>
            <w:shd w:val="clear" w:color="auto" w:fill="DDD9C3" w:themeFill="background2" w:themeFillShade="E6"/>
          </w:tcPr>
          <w:p w14:paraId="45DF20ED" w14:textId="604C49FB" w:rsidR="00E617D8" w:rsidRPr="00FA6258" w:rsidRDefault="00E617D8" w:rsidP="000A4D6B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0A4D6B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7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E617D8" w:rsidRPr="00E617D8" w14:paraId="108618F4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1FC858B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6400321B" w14:textId="70E3F5AA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14:paraId="768F16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A609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6DD7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4876CC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C1ADA7B" w14:textId="77777777" w:rsidTr="004D62F5">
        <w:tc>
          <w:tcPr>
            <w:tcW w:w="709" w:type="dxa"/>
            <w:shd w:val="clear" w:color="auto" w:fill="DDD9C3" w:themeFill="background2" w:themeFillShade="E6"/>
          </w:tcPr>
          <w:p w14:paraId="037805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2E772C68" w14:textId="4D1AAC55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14:paraId="2CEF5A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579C18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025E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04E91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48FC8DB" w14:textId="77777777" w:rsidTr="004D62F5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D3C8D4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0703D819" w14:textId="415892FE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14:paraId="3985F69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3530C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41EE28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2FE5F9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A5BCB19" w14:textId="77777777" w:rsidTr="004D62F5">
        <w:tc>
          <w:tcPr>
            <w:tcW w:w="709" w:type="dxa"/>
          </w:tcPr>
          <w:p w14:paraId="3B1933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57" w:type="dxa"/>
          </w:tcPr>
          <w:p w14:paraId="50D2F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8AA4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84F75C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B675D0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769367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E0F92AC" w14:textId="77777777" w:rsidTr="004D62F5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E8B63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147C1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768C2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8E783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531" w:type="dxa"/>
          </w:tcPr>
          <w:p w14:paraId="349B1F6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7AA06E" w14:textId="6378FD8D" w:rsidR="004D62F5" w:rsidRPr="004D62F5" w:rsidRDefault="004D62F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2"/>
          <w:szCs w:val="22"/>
        </w:rPr>
      </w:pPr>
    </w:p>
    <w:p w14:paraId="75BE2073" w14:textId="3314B89B" w:rsidR="00426300" w:rsidRDefault="004D62F5" w:rsidP="004D62F5">
      <w:pPr>
        <w:rPr>
          <w:rFonts w:asciiTheme="minorHAnsi" w:hAnsiTheme="minorHAnsi" w:cs="Calibri"/>
          <w:b/>
          <w:color w:val="auto"/>
          <w:sz w:val="20"/>
          <w:szCs w:val="20"/>
        </w:rPr>
      </w:pPr>
      <w:r>
        <w:rPr>
          <w:rFonts w:asciiTheme="minorHAnsi" w:hAnsiTheme="minorHAnsi" w:cs="Calibri"/>
          <w:b/>
          <w:color w:val="auto"/>
          <w:sz w:val="20"/>
          <w:szCs w:val="20"/>
        </w:rPr>
        <w:br w:type="page"/>
      </w:r>
    </w:p>
    <w:p w14:paraId="3CFAD179" w14:textId="77777777" w:rsidR="004D62F5" w:rsidRDefault="004D62F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6994E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4281F5A0" w14:textId="77777777" w:rsidR="00BE2E0E" w:rsidRPr="004D62F5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14:paraId="627E8888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25FC8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7B1702B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EB8CC33" w14:textId="47079751" w:rsidR="00F548C5" w:rsidRPr="001A6790" w:rsidRDefault="001A6790" w:rsidP="001A6790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1A679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Pr="001A67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F548C5" w:rsidRPr="00D97AAD" w14:paraId="00BFB24D" w14:textId="77777777" w:rsidTr="004D62F5">
        <w:trPr>
          <w:trHeight w:val="2686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ED9F" w14:textId="77777777" w:rsidR="00F548C5" w:rsidRPr="00D97AAD" w:rsidRDefault="00F548C5" w:rsidP="004D62F5">
            <w:pPr>
              <w:spacing w:line="360" w:lineRule="auto"/>
              <w:ind w:left="142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27D6AA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463156B" w14:textId="77777777" w:rsidR="00E617D8" w:rsidRPr="00E617D8" w:rsidRDefault="00E617D8" w:rsidP="004D62F5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8399120" w14:textId="77777777" w:rsidR="00E617D8" w:rsidRPr="004D62F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38137C9" w14:textId="1DF14C50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3F461EF1" w14:textId="77777777" w:rsidR="00AF662F" w:rsidRPr="004D62F5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001DE66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161C077C" w14:textId="45643DE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4C57D74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0EA5540" w14:textId="02815DD9" w:rsidR="00ED1D2C" w:rsidRPr="00D97AAD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18D56CD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4EBD3FD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D47A6E6" w14:textId="27F26705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</w:t>
      </w:r>
      <w:r w:rsidR="001A2248">
        <w:rPr>
          <w:rFonts w:asciiTheme="minorHAnsi" w:hAnsiTheme="minorHAnsi" w:cs="Verdana"/>
          <w:color w:val="auto"/>
          <w:sz w:val="18"/>
          <w:szCs w:val="18"/>
        </w:rPr>
        <w:t xml:space="preserve"> z przepisami o ochronie danych osobowych. </w:t>
      </w:r>
    </w:p>
    <w:p w14:paraId="50DAA670" w14:textId="77777777" w:rsidR="003A2508" w:rsidRPr="004D62F5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F2FEB34" w14:textId="77777777" w:rsidR="003771B1" w:rsidRPr="004D62F5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64C400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4E49C43B" w14:textId="77777777" w:rsidR="004D62F5" w:rsidRPr="004D62F5" w:rsidRDefault="004D62F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1C5F25E6" w14:textId="615AA0A8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83024F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   </w:t>
      </w:r>
      <w:r w:rsidR="0083024F" w:rsidRPr="0083024F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83024F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7D42ED8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93DB3B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B9EC3A3" w14:textId="77777777" w:rsidR="004D62F5" w:rsidRPr="004D62F5" w:rsidRDefault="004D62F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F2407B7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448AC9B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31287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DA5DED9" w14:textId="5262112C" w:rsidR="00BE2E0E" w:rsidRPr="003A2508" w:rsidRDefault="00E24FE3" w:rsidP="004D62F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ED98C" w14:textId="77777777" w:rsidR="00CD68A1" w:rsidRDefault="00CD68A1">
      <w:r>
        <w:separator/>
      </w:r>
    </w:p>
  </w:endnote>
  <w:endnote w:type="continuationSeparator" w:id="0">
    <w:p w14:paraId="393107D2" w14:textId="77777777" w:rsidR="00CD68A1" w:rsidRDefault="00CD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1207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61C3A430" w14:textId="0A0D87CB" w:rsidR="001605DC" w:rsidRPr="001605DC" w:rsidRDefault="001605DC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1605D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605D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814C66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6F454816" w14:textId="77777777" w:rsidR="001605DC" w:rsidRDefault="00160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3E3D3F" w14:textId="77777777" w:rsidR="00CD68A1" w:rsidRDefault="00CD68A1">
      <w:r>
        <w:separator/>
      </w:r>
    </w:p>
  </w:footnote>
  <w:footnote w:type="continuationSeparator" w:id="0">
    <w:p w14:paraId="4BFF456F" w14:textId="77777777" w:rsidR="00CD68A1" w:rsidRDefault="00CD68A1">
      <w:r>
        <w:continuationSeparator/>
      </w:r>
    </w:p>
  </w:footnote>
  <w:footnote w:id="1">
    <w:p w14:paraId="7946FB24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63199">
        <w:rPr>
          <w:rFonts w:asciiTheme="minorHAnsi" w:hAnsiTheme="minorHAnsi"/>
          <w:sz w:val="16"/>
          <w:szCs w:val="16"/>
          <w:vertAlign w:val="superscript"/>
        </w:rPr>
        <w:footnoteRef/>
      </w:r>
      <w:r w:rsidRPr="00363199">
        <w:rPr>
          <w:rFonts w:asciiTheme="minorHAnsi" w:hAnsiTheme="minorHAnsi"/>
          <w:sz w:val="16"/>
          <w:szCs w:val="16"/>
          <w:vertAlign w:val="superscript"/>
        </w:rPr>
        <w:t>)</w:t>
      </w:r>
      <w:r w:rsidRPr="00363199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EE5B5E4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2E65FA">
        <w:rPr>
          <w:rFonts w:asciiTheme="minorHAnsi" w:hAnsiTheme="minorHAnsi" w:cs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D7FAFDE" w14:textId="7F5C6128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E18A3">
        <w:rPr>
          <w:rFonts w:asciiTheme="minorHAnsi" w:hAnsiTheme="minorHAnsi"/>
          <w:sz w:val="16"/>
          <w:szCs w:val="16"/>
          <w:vertAlign w:val="superscript"/>
        </w:rPr>
        <w:footnoteRef/>
      </w:r>
      <w:r w:rsidRPr="00DE18A3">
        <w:rPr>
          <w:rFonts w:asciiTheme="minorHAnsi" w:hAnsiTheme="minorHAnsi"/>
          <w:sz w:val="16"/>
          <w:szCs w:val="16"/>
          <w:vertAlign w:val="superscript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426C60">
        <w:rPr>
          <w:rFonts w:asciiTheme="minorHAnsi" w:hAnsiTheme="minorHAnsi"/>
          <w:sz w:val="18"/>
          <w:szCs w:val="18"/>
        </w:rPr>
        <w:t xml:space="preserve">Organ w ogłoszeniu o otwartym konkursie ofert może odstąpić od wymogu składania dodatkowych informacji dotyczących rezultatów w realizacji zadania publicznego, jeżeli rodzaj zadania uniemożliwia ich określenie. </w:t>
      </w:r>
      <w:r w:rsidRPr="00E07C9D">
        <w:rPr>
          <w:rFonts w:asciiTheme="minorHAnsi" w:hAnsiTheme="minorHAnsi"/>
          <w:sz w:val="18"/>
          <w:szCs w:val="18"/>
        </w:rPr>
        <w:t xml:space="preserve"> </w:t>
      </w:r>
    </w:p>
  </w:footnote>
  <w:footnote w:id="4">
    <w:p w14:paraId="361E09A8" w14:textId="147EEAF0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Tabelę należy rozszerzyć w przypadku realizacji oferty w dłuższym okresie. </w:t>
      </w:r>
    </w:p>
  </w:footnote>
  <w:footnote w:id="5">
    <w:p w14:paraId="6AFB144D" w14:textId="6407C65D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>Suma pól 3.1. i 3.2.</w:t>
      </w:r>
    </w:p>
  </w:footnote>
  <w:footnote w:id="6">
    <w:p w14:paraId="225EAF15" w14:textId="77777777" w:rsidR="006C0A09" w:rsidRDefault="006C0A09" w:rsidP="006C0A09">
      <w:pPr>
        <w:pStyle w:val="Tekstprzypisudolnego"/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592CFD">
        <w:rPr>
          <w:rFonts w:asciiTheme="minorHAnsi" w:hAnsiTheme="minorHAnsi" w:cstheme="minorHAnsi"/>
          <w:sz w:val="18"/>
          <w:szCs w:val="18"/>
        </w:rPr>
        <w:t>Sekcję V.C należy uzupełnić w przypadku oferty wspólnej.</w:t>
      </w:r>
      <w:r>
        <w:t xml:space="preserve"> </w:t>
      </w:r>
    </w:p>
  </w:footnote>
  <w:footnote w:id="7">
    <w:p w14:paraId="04255E63" w14:textId="08D2E6D3" w:rsidR="000A4D6B" w:rsidRPr="006A1711" w:rsidRDefault="006A171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A4D6B" w:rsidRPr="006A1711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66B20"/>
    <w:multiLevelType w:val="hybridMultilevel"/>
    <w:tmpl w:val="B92414FC"/>
    <w:lvl w:ilvl="0" w:tplc="615C6A1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1"/>
  </w:num>
  <w:num w:numId="18">
    <w:abstractNumId w:val="11"/>
  </w:num>
  <w:num w:numId="19">
    <w:abstractNumId w:val="27"/>
  </w:num>
  <w:num w:numId="20">
    <w:abstractNumId w:val="36"/>
  </w:num>
  <w:num w:numId="21">
    <w:abstractNumId w:val="34"/>
  </w:num>
  <w:num w:numId="22">
    <w:abstractNumId w:val="12"/>
  </w:num>
  <w:num w:numId="23">
    <w:abstractNumId w:val="15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3"/>
  </w:num>
  <w:num w:numId="27">
    <w:abstractNumId w:val="17"/>
  </w:num>
  <w:num w:numId="28">
    <w:abstractNumId w:val="14"/>
  </w:num>
  <w:num w:numId="29">
    <w:abstractNumId w:val="35"/>
  </w:num>
  <w:num w:numId="30">
    <w:abstractNumId w:val="24"/>
  </w:num>
  <w:num w:numId="31">
    <w:abstractNumId w:val="16"/>
  </w:num>
  <w:num w:numId="32">
    <w:abstractNumId w:val="30"/>
  </w:num>
  <w:num w:numId="33">
    <w:abstractNumId w:val="28"/>
  </w:num>
  <w:num w:numId="34">
    <w:abstractNumId w:val="23"/>
  </w:num>
  <w:num w:numId="35">
    <w:abstractNumId w:val="10"/>
  </w:num>
  <w:num w:numId="36">
    <w:abstractNumId w:val="19"/>
  </w:num>
  <w:num w:numId="37">
    <w:abstractNumId w:val="22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192"/>
    <w:rsid w:val="00006D73"/>
    <w:rsid w:val="000105D9"/>
    <w:rsid w:val="00011A30"/>
    <w:rsid w:val="00012056"/>
    <w:rsid w:val="00012358"/>
    <w:rsid w:val="00013560"/>
    <w:rsid w:val="00014F1C"/>
    <w:rsid w:val="000152A9"/>
    <w:rsid w:val="0001547F"/>
    <w:rsid w:val="00016A4D"/>
    <w:rsid w:val="00016DC8"/>
    <w:rsid w:val="00020756"/>
    <w:rsid w:val="00021D16"/>
    <w:rsid w:val="00024BEC"/>
    <w:rsid w:val="00025CD2"/>
    <w:rsid w:val="00026640"/>
    <w:rsid w:val="00030323"/>
    <w:rsid w:val="00031AC1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55D"/>
    <w:rsid w:val="00054757"/>
    <w:rsid w:val="0005667C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4D6B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6DA3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7D1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05DC"/>
    <w:rsid w:val="001619E2"/>
    <w:rsid w:val="00163378"/>
    <w:rsid w:val="001668F1"/>
    <w:rsid w:val="00170485"/>
    <w:rsid w:val="00170E51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248"/>
    <w:rsid w:val="001A3161"/>
    <w:rsid w:val="001A3B13"/>
    <w:rsid w:val="001A3C13"/>
    <w:rsid w:val="001A3FBC"/>
    <w:rsid w:val="001A6371"/>
    <w:rsid w:val="001A6790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4F2C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66D"/>
    <w:rsid w:val="001E7BE4"/>
    <w:rsid w:val="001F18DA"/>
    <w:rsid w:val="001F3FE7"/>
    <w:rsid w:val="001F4851"/>
    <w:rsid w:val="001F4904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17FD"/>
    <w:rsid w:val="002322CC"/>
    <w:rsid w:val="00233AFA"/>
    <w:rsid w:val="00236C14"/>
    <w:rsid w:val="00237EAE"/>
    <w:rsid w:val="00243464"/>
    <w:rsid w:val="00244CA0"/>
    <w:rsid w:val="00245E68"/>
    <w:rsid w:val="00246C82"/>
    <w:rsid w:val="00246D9F"/>
    <w:rsid w:val="0024706D"/>
    <w:rsid w:val="002506F4"/>
    <w:rsid w:val="002508BB"/>
    <w:rsid w:val="00250BA7"/>
    <w:rsid w:val="00251981"/>
    <w:rsid w:val="00253E5E"/>
    <w:rsid w:val="00254EFA"/>
    <w:rsid w:val="00255BC9"/>
    <w:rsid w:val="00256B17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A89"/>
    <w:rsid w:val="002D02E5"/>
    <w:rsid w:val="002D0C36"/>
    <w:rsid w:val="002D0F32"/>
    <w:rsid w:val="002D1F66"/>
    <w:rsid w:val="002D2536"/>
    <w:rsid w:val="002D42D7"/>
    <w:rsid w:val="002D437A"/>
    <w:rsid w:val="002D45C0"/>
    <w:rsid w:val="002D5AE3"/>
    <w:rsid w:val="002D6BC0"/>
    <w:rsid w:val="002D7CB4"/>
    <w:rsid w:val="002E03E9"/>
    <w:rsid w:val="002E0B9D"/>
    <w:rsid w:val="002E0F9D"/>
    <w:rsid w:val="002E1DD7"/>
    <w:rsid w:val="002E5406"/>
    <w:rsid w:val="002E651B"/>
    <w:rsid w:val="002E65FA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37858"/>
    <w:rsid w:val="0034002E"/>
    <w:rsid w:val="003409A0"/>
    <w:rsid w:val="003412CE"/>
    <w:rsid w:val="00344E5D"/>
    <w:rsid w:val="00352105"/>
    <w:rsid w:val="00352E3F"/>
    <w:rsid w:val="00353AA1"/>
    <w:rsid w:val="003548DC"/>
    <w:rsid w:val="00357BB2"/>
    <w:rsid w:val="00363199"/>
    <w:rsid w:val="0036487C"/>
    <w:rsid w:val="003700DF"/>
    <w:rsid w:val="00371CA8"/>
    <w:rsid w:val="00373290"/>
    <w:rsid w:val="003733DF"/>
    <w:rsid w:val="00373648"/>
    <w:rsid w:val="0037704F"/>
    <w:rsid w:val="003771B1"/>
    <w:rsid w:val="00377A7E"/>
    <w:rsid w:val="00382E84"/>
    <w:rsid w:val="0038338C"/>
    <w:rsid w:val="003851FC"/>
    <w:rsid w:val="0039141A"/>
    <w:rsid w:val="00392081"/>
    <w:rsid w:val="003930CB"/>
    <w:rsid w:val="00394285"/>
    <w:rsid w:val="00395BC6"/>
    <w:rsid w:val="00396A67"/>
    <w:rsid w:val="00397DA6"/>
    <w:rsid w:val="003A0D7E"/>
    <w:rsid w:val="003A0F6C"/>
    <w:rsid w:val="003A13DB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3A60"/>
    <w:rsid w:val="003C3DD0"/>
    <w:rsid w:val="003C5490"/>
    <w:rsid w:val="003C6481"/>
    <w:rsid w:val="003C6F8E"/>
    <w:rsid w:val="003C717A"/>
    <w:rsid w:val="003D02EF"/>
    <w:rsid w:val="003D0DA8"/>
    <w:rsid w:val="003D184C"/>
    <w:rsid w:val="003D18D4"/>
    <w:rsid w:val="003D2249"/>
    <w:rsid w:val="003D3C26"/>
    <w:rsid w:val="003D3D00"/>
    <w:rsid w:val="003D4E7E"/>
    <w:rsid w:val="003D5055"/>
    <w:rsid w:val="003D59A1"/>
    <w:rsid w:val="003D7133"/>
    <w:rsid w:val="003D77A6"/>
    <w:rsid w:val="003D77C9"/>
    <w:rsid w:val="003E2583"/>
    <w:rsid w:val="003E2C58"/>
    <w:rsid w:val="003E2C62"/>
    <w:rsid w:val="003E3726"/>
    <w:rsid w:val="003E5D0E"/>
    <w:rsid w:val="003E7565"/>
    <w:rsid w:val="003E7E9F"/>
    <w:rsid w:val="003F017E"/>
    <w:rsid w:val="003F2453"/>
    <w:rsid w:val="003F3204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6300"/>
    <w:rsid w:val="00426C60"/>
    <w:rsid w:val="004276D6"/>
    <w:rsid w:val="00427718"/>
    <w:rsid w:val="00427FE7"/>
    <w:rsid w:val="004310C4"/>
    <w:rsid w:val="00432DA9"/>
    <w:rsid w:val="00433542"/>
    <w:rsid w:val="0043450A"/>
    <w:rsid w:val="0043603E"/>
    <w:rsid w:val="00437395"/>
    <w:rsid w:val="00441CA1"/>
    <w:rsid w:val="00444532"/>
    <w:rsid w:val="00447A14"/>
    <w:rsid w:val="004505F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2F5"/>
    <w:rsid w:val="004D6450"/>
    <w:rsid w:val="004E01FE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2CFD"/>
    <w:rsid w:val="00594614"/>
    <w:rsid w:val="00596952"/>
    <w:rsid w:val="005A0A08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0A17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3279"/>
    <w:rsid w:val="00676F3D"/>
    <w:rsid w:val="00681612"/>
    <w:rsid w:val="00682468"/>
    <w:rsid w:val="00682785"/>
    <w:rsid w:val="00683708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1711"/>
    <w:rsid w:val="006A406F"/>
    <w:rsid w:val="006A4B19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A09"/>
    <w:rsid w:val="006C0D50"/>
    <w:rsid w:val="006C1DEE"/>
    <w:rsid w:val="006C2F8E"/>
    <w:rsid w:val="006C4224"/>
    <w:rsid w:val="006D0A4D"/>
    <w:rsid w:val="006D1A48"/>
    <w:rsid w:val="006D1E8D"/>
    <w:rsid w:val="006D25AE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24E4"/>
    <w:rsid w:val="00720D5F"/>
    <w:rsid w:val="00725FE2"/>
    <w:rsid w:val="00726801"/>
    <w:rsid w:val="00726E1E"/>
    <w:rsid w:val="0072750F"/>
    <w:rsid w:val="007279A7"/>
    <w:rsid w:val="00730FEC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0D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33F8"/>
    <w:rsid w:val="007A50E2"/>
    <w:rsid w:val="007A77BE"/>
    <w:rsid w:val="007B140D"/>
    <w:rsid w:val="007B17CB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50"/>
    <w:rsid w:val="007E008A"/>
    <w:rsid w:val="007E048D"/>
    <w:rsid w:val="007E04AD"/>
    <w:rsid w:val="007E0667"/>
    <w:rsid w:val="007E2D6F"/>
    <w:rsid w:val="007E576E"/>
    <w:rsid w:val="007E6136"/>
    <w:rsid w:val="007F114E"/>
    <w:rsid w:val="007F1304"/>
    <w:rsid w:val="007F2F3E"/>
    <w:rsid w:val="007F38AD"/>
    <w:rsid w:val="007F3D7D"/>
    <w:rsid w:val="007F49AE"/>
    <w:rsid w:val="007F612D"/>
    <w:rsid w:val="007F7267"/>
    <w:rsid w:val="0080069B"/>
    <w:rsid w:val="00800C93"/>
    <w:rsid w:val="00800D6C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4C66"/>
    <w:rsid w:val="00816006"/>
    <w:rsid w:val="0081729F"/>
    <w:rsid w:val="008173D4"/>
    <w:rsid w:val="008178CE"/>
    <w:rsid w:val="0082255D"/>
    <w:rsid w:val="00823407"/>
    <w:rsid w:val="00824640"/>
    <w:rsid w:val="0082473A"/>
    <w:rsid w:val="0082580C"/>
    <w:rsid w:val="00825D58"/>
    <w:rsid w:val="0083024F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2E5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A24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4E25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3C6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07F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411"/>
    <w:rsid w:val="009F12DC"/>
    <w:rsid w:val="009F2096"/>
    <w:rsid w:val="009F21BB"/>
    <w:rsid w:val="009F5F81"/>
    <w:rsid w:val="00A005F2"/>
    <w:rsid w:val="00A00694"/>
    <w:rsid w:val="00A03614"/>
    <w:rsid w:val="00A0481C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4825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06F0D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423"/>
    <w:rsid w:val="00B677B1"/>
    <w:rsid w:val="00B67A21"/>
    <w:rsid w:val="00B701EF"/>
    <w:rsid w:val="00B71DC0"/>
    <w:rsid w:val="00B71FB9"/>
    <w:rsid w:val="00B75157"/>
    <w:rsid w:val="00B85FBC"/>
    <w:rsid w:val="00B8614B"/>
    <w:rsid w:val="00B90AA0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37C9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310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7C9"/>
    <w:rsid w:val="00C44FC6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6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52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29B1"/>
    <w:rsid w:val="00CA4A93"/>
    <w:rsid w:val="00CA4E7A"/>
    <w:rsid w:val="00CA52D4"/>
    <w:rsid w:val="00CA67C1"/>
    <w:rsid w:val="00CA784B"/>
    <w:rsid w:val="00CB1185"/>
    <w:rsid w:val="00CB2767"/>
    <w:rsid w:val="00CB2A8D"/>
    <w:rsid w:val="00CB48ED"/>
    <w:rsid w:val="00CB518C"/>
    <w:rsid w:val="00CB6C5F"/>
    <w:rsid w:val="00CC2CC8"/>
    <w:rsid w:val="00CC2EB9"/>
    <w:rsid w:val="00CC3F3C"/>
    <w:rsid w:val="00CC6412"/>
    <w:rsid w:val="00CC6503"/>
    <w:rsid w:val="00CC7B82"/>
    <w:rsid w:val="00CD4ACE"/>
    <w:rsid w:val="00CD6036"/>
    <w:rsid w:val="00CD68A1"/>
    <w:rsid w:val="00CD6DAB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7C7"/>
    <w:rsid w:val="00D03819"/>
    <w:rsid w:val="00D1080B"/>
    <w:rsid w:val="00D10DB3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32E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96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210E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8A3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20E2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1FE9"/>
    <w:rsid w:val="00E23B31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5615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600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58D5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0D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4288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6258"/>
    <w:rsid w:val="00FA647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60DE59F"/>
  <w15:docId w15:val="{DE2BC10C-9FBF-4B8F-B230-3F33D414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5A0A0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A0A08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52C26-CFF6-4BDC-97F6-D9425FF20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Kołucki</dc:creator>
  <cp:lastModifiedBy>UM Debrzno</cp:lastModifiedBy>
  <cp:revision>8</cp:revision>
  <cp:lastPrinted>2016-05-31T09:57:00Z</cp:lastPrinted>
  <dcterms:created xsi:type="dcterms:W3CDTF">2018-10-26T10:18:00Z</dcterms:created>
  <dcterms:modified xsi:type="dcterms:W3CDTF">2024-02-19T11:48:00Z</dcterms:modified>
</cp:coreProperties>
</file>